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717" w:rsidRPr="002F73DC" w:rsidRDefault="004C6717" w:rsidP="004C6717">
      <w:pPr>
        <w:widowControl w:val="0"/>
        <w:pBdr>
          <w:top w:val="nil"/>
          <w:left w:val="nil"/>
          <w:bottom w:val="nil"/>
          <w:right w:val="nil"/>
          <w:between w:val="nil"/>
        </w:pBdr>
        <w:spacing w:line="358" w:lineRule="auto"/>
        <w:ind w:left="708" w:right="762"/>
        <w:jc w:val="center"/>
        <w:rPr>
          <w:rFonts w:asciiTheme="minorHAnsi" w:eastAsia="Trebuchet MS" w:hAnsiTheme="minorHAnsi" w:cstheme="minorHAnsi"/>
          <w:b/>
          <w:color w:val="1F497D"/>
          <w:sz w:val="28"/>
          <w:szCs w:val="28"/>
        </w:rPr>
      </w:pPr>
      <w:r w:rsidRPr="002F73DC">
        <w:rPr>
          <w:rFonts w:asciiTheme="minorHAnsi" w:eastAsia="Trebuchet MS" w:hAnsiTheme="minorHAnsi" w:cstheme="minorHAnsi"/>
          <w:b/>
          <w:color w:val="1F497D"/>
          <w:sz w:val="28"/>
          <w:szCs w:val="28"/>
        </w:rPr>
        <w:t>Bethersden Primary School</w:t>
      </w:r>
    </w:p>
    <w:p w:rsidR="002F73DC" w:rsidRPr="002F73DC" w:rsidRDefault="002F73DC" w:rsidP="002F73DC">
      <w:pPr>
        <w:widowControl w:val="0"/>
        <w:pBdr>
          <w:top w:val="nil"/>
          <w:left w:val="nil"/>
          <w:bottom w:val="nil"/>
          <w:right w:val="nil"/>
          <w:between w:val="nil"/>
        </w:pBdr>
        <w:spacing w:line="358" w:lineRule="auto"/>
        <w:ind w:left="708" w:right="762"/>
        <w:jc w:val="center"/>
        <w:rPr>
          <w:rFonts w:asciiTheme="minorHAnsi" w:eastAsia="Trebuchet MS" w:hAnsiTheme="minorHAnsi" w:cstheme="minorHAnsi"/>
          <w:b/>
          <w:color w:val="1F497D"/>
          <w:sz w:val="28"/>
          <w:szCs w:val="28"/>
        </w:rPr>
      </w:pPr>
      <w:r w:rsidRPr="002F73DC">
        <w:rPr>
          <w:rFonts w:asciiTheme="minorHAnsi" w:eastAsia="Trebuchet MS" w:hAnsiTheme="minorHAnsi" w:cstheme="minorHAnsi"/>
          <w:b/>
          <w:color w:val="1F497D"/>
          <w:sz w:val="28"/>
          <w:szCs w:val="28"/>
        </w:rPr>
        <w:t>Uniform Statement</w:t>
      </w:r>
      <w:bookmarkStart w:id="0" w:name="_GoBack"/>
      <w:bookmarkEnd w:id="0"/>
    </w:p>
    <w:p w:rsidR="002F73DC" w:rsidRPr="002F73DC" w:rsidRDefault="002F73DC" w:rsidP="002F73DC">
      <w:pPr>
        <w:rPr>
          <w:rFonts w:asciiTheme="minorHAnsi" w:eastAsia="MS Mincho" w:hAnsiTheme="minorHAnsi" w:cstheme="minorHAnsi"/>
        </w:rPr>
      </w:pPr>
    </w:p>
    <w:p w:rsidR="002F73DC" w:rsidRPr="00F02B85" w:rsidRDefault="002F73DC" w:rsidP="002F73DC">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At Bethersden Primary School we believe that wearing a school uniform sets a clear expectation that everyone is equal, and it also prepares children for secondary school and later life when many professions have a uniform or dress code that must be followed.</w:t>
      </w:r>
    </w:p>
    <w:p w:rsidR="002F73DC" w:rsidRPr="00F02B85" w:rsidRDefault="002F73DC" w:rsidP="002F73DC">
      <w:pPr>
        <w:rPr>
          <w:rFonts w:asciiTheme="minorHAnsi" w:eastAsia="MS Mincho" w:hAnsiTheme="minorHAnsi" w:cstheme="minorHAnsi"/>
          <w:sz w:val="22"/>
          <w:szCs w:val="22"/>
        </w:rPr>
      </w:pPr>
    </w:p>
    <w:p w:rsidR="002F73DC" w:rsidRPr="00F02B85" w:rsidRDefault="002F73DC" w:rsidP="002F73DC">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Our uniform consists of: </w:t>
      </w:r>
    </w:p>
    <w:p w:rsidR="002F73DC" w:rsidRPr="00F02B85" w:rsidRDefault="002F73DC"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Royal Blue sweatshirt </w:t>
      </w:r>
    </w:p>
    <w:p w:rsidR="002F73DC" w:rsidRPr="00F02B85" w:rsidRDefault="002F73DC"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Pale blue polo shirt or cotton shirt </w:t>
      </w:r>
    </w:p>
    <w:p w:rsidR="002F73DC" w:rsidRPr="00F02B85" w:rsidRDefault="002F73DC"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Dark grey trousers or dark grey shorts </w:t>
      </w:r>
    </w:p>
    <w:p w:rsidR="002F73DC" w:rsidRPr="00F02B85" w:rsidRDefault="002F73DC"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Dark grey skirt or dark grey pinafore </w:t>
      </w:r>
    </w:p>
    <w:p w:rsidR="002F73DC" w:rsidRPr="00F02B85" w:rsidRDefault="002F73DC"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Black school shoes</w:t>
      </w:r>
    </w:p>
    <w:p w:rsidR="001268C7" w:rsidRPr="00F02B85" w:rsidRDefault="001268C7" w:rsidP="002F73DC">
      <w:pPr>
        <w:pStyle w:val="ListParagraph"/>
        <w:numPr>
          <w:ilvl w:val="0"/>
          <w:numId w:val="32"/>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Black, white or grey socks or tights</w:t>
      </w:r>
    </w:p>
    <w:p w:rsidR="002F73DC" w:rsidRPr="00F02B85" w:rsidRDefault="002F73DC" w:rsidP="002F73DC">
      <w:pPr>
        <w:rPr>
          <w:rFonts w:asciiTheme="minorHAnsi" w:eastAsia="MS Mincho" w:hAnsiTheme="minorHAnsi" w:cstheme="minorHAnsi"/>
          <w:sz w:val="22"/>
          <w:szCs w:val="22"/>
        </w:rPr>
      </w:pPr>
    </w:p>
    <w:p w:rsidR="002F73DC" w:rsidRPr="00F02B85" w:rsidRDefault="002F73DC" w:rsidP="002F73DC">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In </w:t>
      </w:r>
      <w:proofErr w:type="gramStart"/>
      <w:r w:rsidRPr="00F02B85">
        <w:rPr>
          <w:rFonts w:asciiTheme="minorHAnsi" w:eastAsia="MS Mincho" w:hAnsiTheme="minorHAnsi" w:cstheme="minorHAnsi"/>
          <w:sz w:val="22"/>
          <w:szCs w:val="22"/>
        </w:rPr>
        <w:t>addition</w:t>
      </w:r>
      <w:proofErr w:type="gramEnd"/>
      <w:r w:rsidRPr="00F02B85">
        <w:rPr>
          <w:rFonts w:asciiTheme="minorHAnsi" w:eastAsia="MS Mincho" w:hAnsiTheme="minorHAnsi" w:cstheme="minorHAnsi"/>
          <w:sz w:val="22"/>
          <w:szCs w:val="22"/>
        </w:rPr>
        <w:t xml:space="preserve"> pupils may choose to wear: </w:t>
      </w:r>
    </w:p>
    <w:p w:rsidR="002F73DC" w:rsidRPr="00F02B85" w:rsidRDefault="002F73DC" w:rsidP="002F73DC">
      <w:pPr>
        <w:pStyle w:val="ListParagraph"/>
        <w:numPr>
          <w:ilvl w:val="0"/>
          <w:numId w:val="33"/>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Royal Blue cardigan </w:t>
      </w:r>
    </w:p>
    <w:p w:rsidR="002F73DC" w:rsidRPr="00F02B85" w:rsidRDefault="002F73DC" w:rsidP="002F73DC">
      <w:pPr>
        <w:pStyle w:val="ListParagraph"/>
        <w:numPr>
          <w:ilvl w:val="0"/>
          <w:numId w:val="33"/>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Blue gingham dresses, in warmer weather </w:t>
      </w:r>
    </w:p>
    <w:p w:rsidR="002F73DC" w:rsidRPr="00F02B85" w:rsidRDefault="002F73DC" w:rsidP="002F73DC">
      <w:pPr>
        <w:pStyle w:val="ListParagraph"/>
        <w:numPr>
          <w:ilvl w:val="0"/>
          <w:numId w:val="33"/>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Royal Blue fleece for outdoor use </w:t>
      </w:r>
    </w:p>
    <w:p w:rsidR="002F73DC" w:rsidRPr="00F02B85" w:rsidRDefault="002F73DC" w:rsidP="002F73DC">
      <w:pPr>
        <w:rPr>
          <w:rFonts w:asciiTheme="minorHAnsi" w:eastAsia="MS Mincho" w:hAnsiTheme="minorHAnsi" w:cstheme="minorHAnsi"/>
          <w:sz w:val="22"/>
          <w:szCs w:val="22"/>
        </w:rPr>
      </w:pPr>
    </w:p>
    <w:p w:rsidR="002F73DC" w:rsidRPr="00F02B85" w:rsidRDefault="002F73DC" w:rsidP="002F73DC">
      <w:pPr>
        <w:rPr>
          <w:rFonts w:asciiTheme="minorHAnsi" w:eastAsia="MS Mincho" w:hAnsiTheme="minorHAnsi" w:cstheme="minorHAnsi"/>
          <w:b/>
          <w:sz w:val="22"/>
          <w:szCs w:val="22"/>
        </w:rPr>
      </w:pPr>
      <w:r w:rsidRPr="00F02B85">
        <w:rPr>
          <w:rFonts w:asciiTheme="minorHAnsi" w:eastAsia="MS Mincho" w:hAnsiTheme="minorHAnsi" w:cstheme="minorHAnsi"/>
          <w:b/>
          <w:sz w:val="22"/>
          <w:szCs w:val="22"/>
        </w:rPr>
        <w:t>Leggings are not a suitable alternative to trousers.</w:t>
      </w:r>
    </w:p>
    <w:p w:rsidR="002F73DC" w:rsidRPr="00F02B85" w:rsidRDefault="002F73DC" w:rsidP="002F73DC">
      <w:pPr>
        <w:rPr>
          <w:rFonts w:asciiTheme="minorHAnsi" w:eastAsia="MS Mincho" w:hAnsiTheme="minorHAnsi" w:cstheme="minorHAnsi"/>
          <w:b/>
          <w:sz w:val="22"/>
          <w:szCs w:val="22"/>
        </w:rPr>
      </w:pPr>
    </w:p>
    <w:p w:rsidR="002F73DC" w:rsidRPr="00F02B85" w:rsidRDefault="002F73DC" w:rsidP="002F73DC">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For PE all children need:</w:t>
      </w:r>
    </w:p>
    <w:p w:rsidR="002F73DC" w:rsidRPr="00F02B85" w:rsidRDefault="001268C7" w:rsidP="00611D6F">
      <w:pPr>
        <w:pStyle w:val="ListParagraph"/>
        <w:numPr>
          <w:ilvl w:val="0"/>
          <w:numId w:val="34"/>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Blue</w:t>
      </w:r>
      <w:r w:rsidR="002F73DC" w:rsidRPr="00F02B85">
        <w:rPr>
          <w:rFonts w:asciiTheme="minorHAnsi" w:eastAsia="MS Mincho" w:hAnsiTheme="minorHAnsi" w:cstheme="minorHAnsi"/>
          <w:sz w:val="22"/>
          <w:szCs w:val="22"/>
        </w:rPr>
        <w:t xml:space="preserve"> PE t-shirt (available with a school logo)</w:t>
      </w:r>
    </w:p>
    <w:p w:rsidR="002F73DC" w:rsidRPr="00F02B85" w:rsidRDefault="002F73DC" w:rsidP="00611D6F">
      <w:pPr>
        <w:pStyle w:val="ListParagraph"/>
        <w:numPr>
          <w:ilvl w:val="0"/>
          <w:numId w:val="34"/>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Black PE shorts</w:t>
      </w:r>
    </w:p>
    <w:p w:rsidR="002F73DC" w:rsidRPr="00F02B85" w:rsidRDefault="002F73DC" w:rsidP="00611D6F">
      <w:pPr>
        <w:pStyle w:val="ListParagraph"/>
        <w:numPr>
          <w:ilvl w:val="0"/>
          <w:numId w:val="34"/>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A pair of trainers or </w:t>
      </w:r>
      <w:proofErr w:type="spellStart"/>
      <w:r w:rsidRPr="00F02B85">
        <w:rPr>
          <w:rFonts w:asciiTheme="minorHAnsi" w:eastAsia="MS Mincho" w:hAnsiTheme="minorHAnsi" w:cstheme="minorHAnsi"/>
          <w:sz w:val="22"/>
          <w:szCs w:val="22"/>
        </w:rPr>
        <w:t>plimsolls</w:t>
      </w:r>
      <w:proofErr w:type="spellEnd"/>
    </w:p>
    <w:p w:rsidR="002F73DC" w:rsidRPr="00F02B85" w:rsidRDefault="002F73DC" w:rsidP="00611D6F">
      <w:pPr>
        <w:pStyle w:val="ListParagraph"/>
        <w:numPr>
          <w:ilvl w:val="0"/>
          <w:numId w:val="34"/>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A plain </w:t>
      </w:r>
      <w:r w:rsidR="001268C7" w:rsidRPr="00F02B85">
        <w:rPr>
          <w:rFonts w:asciiTheme="minorHAnsi" w:eastAsia="MS Mincho" w:hAnsiTheme="minorHAnsi" w:cstheme="minorHAnsi"/>
          <w:sz w:val="22"/>
          <w:szCs w:val="22"/>
        </w:rPr>
        <w:t>black</w:t>
      </w:r>
      <w:r w:rsidRPr="00F02B85">
        <w:rPr>
          <w:rFonts w:asciiTheme="minorHAnsi" w:eastAsia="MS Mincho" w:hAnsiTheme="minorHAnsi" w:cstheme="minorHAnsi"/>
          <w:sz w:val="22"/>
          <w:szCs w:val="22"/>
        </w:rPr>
        <w:t xml:space="preserve"> tracksuit (without fashion logos</w:t>
      </w:r>
      <w:r w:rsidR="001268C7" w:rsidRPr="00F02B85">
        <w:rPr>
          <w:rFonts w:asciiTheme="minorHAnsi" w:eastAsia="MS Mincho" w:hAnsiTheme="minorHAnsi" w:cstheme="minorHAnsi"/>
          <w:sz w:val="22"/>
          <w:szCs w:val="22"/>
        </w:rPr>
        <w:t>, pictures or patterns</w:t>
      </w:r>
      <w:r w:rsidRPr="00F02B85">
        <w:rPr>
          <w:rFonts w:asciiTheme="minorHAnsi" w:eastAsia="MS Mincho" w:hAnsiTheme="minorHAnsi" w:cstheme="minorHAnsi"/>
          <w:sz w:val="22"/>
          <w:szCs w:val="22"/>
        </w:rPr>
        <w:t>) for outdoor use</w:t>
      </w:r>
      <w:r w:rsidR="001268C7" w:rsidRPr="00F02B85">
        <w:rPr>
          <w:rFonts w:asciiTheme="minorHAnsi" w:eastAsia="MS Mincho" w:hAnsiTheme="minorHAnsi" w:cstheme="minorHAnsi"/>
          <w:sz w:val="22"/>
          <w:szCs w:val="22"/>
        </w:rPr>
        <w:t xml:space="preserve"> (a black hoodie with the school logo is available)</w:t>
      </w:r>
    </w:p>
    <w:p w:rsidR="001268C7" w:rsidRPr="00F02B85" w:rsidRDefault="001268C7" w:rsidP="001268C7">
      <w:pPr>
        <w:rPr>
          <w:rFonts w:asciiTheme="minorHAnsi" w:eastAsia="MS Mincho" w:hAnsiTheme="minorHAnsi" w:cstheme="minorHAnsi"/>
          <w:sz w:val="22"/>
          <w:szCs w:val="22"/>
        </w:rPr>
      </w:pPr>
    </w:p>
    <w:p w:rsidR="001268C7" w:rsidRPr="00F02B85" w:rsidRDefault="001268C7" w:rsidP="001268C7">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For breaktimes and lunchtimes all children need:</w:t>
      </w:r>
    </w:p>
    <w:p w:rsidR="001268C7" w:rsidRPr="00F02B85" w:rsidRDefault="001268C7" w:rsidP="001268C7">
      <w:pPr>
        <w:pStyle w:val="ListParagraph"/>
        <w:numPr>
          <w:ilvl w:val="0"/>
          <w:numId w:val="35"/>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A waterproof coat with a hood</w:t>
      </w:r>
    </w:p>
    <w:p w:rsidR="001268C7" w:rsidRPr="00F02B85" w:rsidRDefault="001268C7" w:rsidP="001268C7">
      <w:pPr>
        <w:pStyle w:val="ListParagraph"/>
        <w:numPr>
          <w:ilvl w:val="0"/>
          <w:numId w:val="35"/>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Wellies</w:t>
      </w:r>
    </w:p>
    <w:p w:rsidR="001268C7" w:rsidRPr="00F02B85" w:rsidRDefault="001268C7" w:rsidP="001268C7">
      <w:pPr>
        <w:pStyle w:val="ListParagraph"/>
        <w:numPr>
          <w:ilvl w:val="0"/>
          <w:numId w:val="35"/>
        </w:numPr>
        <w:rPr>
          <w:rFonts w:asciiTheme="minorHAnsi" w:eastAsia="MS Mincho" w:hAnsiTheme="minorHAnsi" w:cstheme="minorHAnsi"/>
          <w:sz w:val="22"/>
          <w:szCs w:val="22"/>
        </w:rPr>
      </w:pPr>
      <w:r w:rsidRPr="00F02B85">
        <w:rPr>
          <w:rFonts w:asciiTheme="minorHAnsi" w:eastAsia="MS Mincho" w:hAnsiTheme="minorHAnsi" w:cstheme="minorHAnsi"/>
          <w:sz w:val="22"/>
          <w:szCs w:val="22"/>
        </w:rPr>
        <w:t>Children are encouraged to bring in water proof trousers</w:t>
      </w:r>
    </w:p>
    <w:p w:rsidR="004B5E11" w:rsidRPr="00F02B85" w:rsidRDefault="004B5E11" w:rsidP="002F73DC">
      <w:pPr>
        <w:rPr>
          <w:rFonts w:asciiTheme="minorHAnsi" w:eastAsia="MS Mincho" w:hAnsiTheme="minorHAnsi" w:cstheme="minorHAnsi"/>
          <w:sz w:val="22"/>
          <w:szCs w:val="22"/>
        </w:rPr>
      </w:pPr>
    </w:p>
    <w:p w:rsidR="002F73DC" w:rsidRPr="00F02B85" w:rsidRDefault="002F73DC" w:rsidP="002F73DC">
      <w:pPr>
        <w:rPr>
          <w:rFonts w:asciiTheme="minorHAnsi" w:eastAsia="MS Mincho" w:hAnsiTheme="minorHAnsi" w:cstheme="minorHAnsi"/>
          <w:sz w:val="22"/>
          <w:szCs w:val="22"/>
        </w:rPr>
      </w:pPr>
      <w:r w:rsidRPr="00F02B85">
        <w:rPr>
          <w:rFonts w:asciiTheme="minorHAnsi" w:eastAsia="MS Mincho" w:hAnsiTheme="minorHAnsi" w:cstheme="minorHAnsi"/>
          <w:sz w:val="22"/>
          <w:szCs w:val="22"/>
        </w:rPr>
        <w:t xml:space="preserve">We also have some pre-loved uniform available for a donation. If you would like any information please speak to our </w:t>
      </w:r>
      <w:r w:rsidR="001268C7" w:rsidRPr="00F02B85">
        <w:rPr>
          <w:rFonts w:asciiTheme="minorHAnsi" w:eastAsia="MS Mincho" w:hAnsiTheme="minorHAnsi" w:cstheme="minorHAnsi"/>
          <w:sz w:val="22"/>
          <w:szCs w:val="22"/>
        </w:rPr>
        <w:t xml:space="preserve">office team, or Headteacher, </w:t>
      </w:r>
      <w:r w:rsidRPr="00F02B85">
        <w:rPr>
          <w:rFonts w:asciiTheme="minorHAnsi" w:eastAsia="MS Mincho" w:hAnsiTheme="minorHAnsi" w:cstheme="minorHAnsi"/>
          <w:sz w:val="22"/>
          <w:szCs w:val="22"/>
        </w:rPr>
        <w:t xml:space="preserve">in confidence. If you have </w:t>
      </w:r>
      <w:proofErr w:type="gramStart"/>
      <w:r w:rsidRPr="00F02B85">
        <w:rPr>
          <w:rFonts w:asciiTheme="minorHAnsi" w:eastAsia="MS Mincho" w:hAnsiTheme="minorHAnsi" w:cstheme="minorHAnsi"/>
          <w:sz w:val="22"/>
          <w:szCs w:val="22"/>
        </w:rPr>
        <w:t>uniform</w:t>
      </w:r>
      <w:proofErr w:type="gramEnd"/>
      <w:r w:rsidRPr="00F02B85">
        <w:rPr>
          <w:rFonts w:asciiTheme="minorHAnsi" w:eastAsia="MS Mincho" w:hAnsiTheme="minorHAnsi" w:cstheme="minorHAnsi"/>
          <w:sz w:val="22"/>
          <w:szCs w:val="22"/>
        </w:rPr>
        <w:t xml:space="preserve"> your child no longer needs we are happy to receive it in good condition, we ask that you kindly wash it before donating so that others may benefit from it straight away.</w:t>
      </w:r>
    </w:p>
    <w:p w:rsidR="004C6717" w:rsidRPr="001614FB" w:rsidRDefault="003F3926" w:rsidP="003F3926">
      <w:pPr>
        <w:rPr>
          <w:rFonts w:asciiTheme="minorHAnsi" w:eastAsia="MS Mincho" w:hAnsiTheme="minorHAnsi" w:cstheme="minorHAnsi"/>
          <w:sz w:val="20"/>
          <w:lang w:val="en-GB"/>
        </w:rPr>
      </w:pPr>
      <w:r w:rsidRPr="001614FB">
        <w:rPr>
          <w:rFonts w:asciiTheme="minorHAnsi" w:eastAsia="MS Mincho" w:hAnsiTheme="minorHAnsi" w:cstheme="minorHAnsi"/>
          <w:sz w:val="20"/>
          <w:lang w:val="en-GB"/>
        </w:rPr>
        <w:t xml:space="preserve"> </w:t>
      </w:r>
    </w:p>
    <w:p w:rsidR="001614FB" w:rsidRDefault="001614FB" w:rsidP="004C6717">
      <w:pPr>
        <w:rPr>
          <w:rFonts w:eastAsia="MS Mincho"/>
        </w:rPr>
      </w:pPr>
    </w:p>
    <w:p w:rsidR="002F73DC" w:rsidRDefault="002F73DC" w:rsidP="004C6717">
      <w:pPr>
        <w:rPr>
          <w:rFonts w:eastAsia="MS Mincho"/>
        </w:rPr>
      </w:pPr>
    </w:p>
    <w:sectPr w:rsidR="002F73DC" w:rsidSect="00955530">
      <w:headerReference w:type="default" r:id="rId8"/>
      <w:pgSz w:w="11906" w:h="16838"/>
      <w:pgMar w:top="720" w:right="720" w:bottom="720" w:left="720" w:header="708" w:footer="708" w:gutter="0"/>
      <w:pgBorders w:offsetFrom="page">
        <w:top w:val="thinThickMediumGap" w:sz="24" w:space="24" w:color="4015AB"/>
        <w:left w:val="thinThickMediumGap" w:sz="24" w:space="24" w:color="4015AB"/>
        <w:bottom w:val="thickThinMediumGap" w:sz="24" w:space="24" w:color="4015AB"/>
        <w:right w:val="thickThinMediumGap" w:sz="24" w:space="24" w:color="4015A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8B5" w:rsidRDefault="003C78B5" w:rsidP="0020509E">
      <w:r>
        <w:separator/>
      </w:r>
    </w:p>
  </w:endnote>
  <w:endnote w:type="continuationSeparator" w:id="0">
    <w:p w:rsidR="003C78B5" w:rsidRDefault="003C78B5" w:rsidP="0020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8B5" w:rsidRDefault="003C78B5" w:rsidP="0020509E">
      <w:r>
        <w:separator/>
      </w:r>
    </w:p>
  </w:footnote>
  <w:footnote w:type="continuationSeparator" w:id="0">
    <w:p w:rsidR="003C78B5" w:rsidRDefault="003C78B5" w:rsidP="0020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47E8" w:rsidRDefault="002647E8">
    <w:pPr>
      <w:pStyle w:val="Header"/>
    </w:pPr>
    <w:r>
      <w:rPr>
        <w:noProof/>
      </w:rPr>
      <w:drawing>
        <wp:anchor distT="0" distB="0" distL="114300" distR="114300" simplePos="0" relativeHeight="251659264" behindDoc="0" locked="0" layoutInCell="1" allowOverlap="1" wp14:anchorId="10050440" wp14:editId="2B80C1F3">
          <wp:simplePos x="0" y="0"/>
          <wp:positionH relativeFrom="margin">
            <wp:align>center</wp:align>
          </wp:positionH>
          <wp:positionV relativeFrom="paragraph">
            <wp:posOffset>53975</wp:posOffset>
          </wp:positionV>
          <wp:extent cx="431800" cy="482600"/>
          <wp:effectExtent l="0" t="0" r="6350" b="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431800" cy="482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8pt;height:15.6pt" o:bullet="t">
        <v:imagedata r:id="rId1" o:title="Tick"/>
      </v:shape>
    </w:pict>
  </w:numPicBullet>
  <w:numPicBullet w:numPicBulletId="1">
    <w:pict>
      <v:shape id="_x0000_i1062" type="#_x0000_t75" style="width:15.6pt;height:15.6pt" o:bullet="t">
        <v:imagedata r:id="rId2" o:title="Cross"/>
      </v:shape>
    </w:pict>
  </w:numPicBullet>
  <w:numPicBullet w:numPicBulletId="2">
    <w:pict>
      <v:shape id="_x0000_i1063" type="#_x0000_t75" style="width:590.4pt;height:942pt" o:bullet="t">
        <v:imagedata r:id="rId3" o:title="Blue Pointer-01-01"/>
      </v:shape>
    </w:pict>
  </w:numPicBullet>
  <w:numPicBullet w:numPicBulletId="3">
    <w:pict>
      <v:shape id="_x0000_i1064" type="#_x0000_t75" style="width:104.4pt;height:166.2pt" o:bullet="t">
        <v:imagedata r:id="rId4" o:title="TK_LOGO_POINTER_RGB_bullet_blue"/>
      </v:shape>
    </w:pict>
  </w:numPicBullet>
  <w:numPicBullet w:numPicBulletId="4">
    <w:pict>
      <v:shape id="_x0000_i1065" type="#_x0000_t75" style="width:6.6pt;height:11.4pt" o:bullet="t">
        <v:imagedata r:id="rId5" o:title=""/>
      </v:shape>
    </w:pict>
  </w:numPicBullet>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186464C8"/>
    <w:multiLevelType w:val="hybridMultilevel"/>
    <w:tmpl w:val="0EEE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D657BC1"/>
    <w:multiLevelType w:val="hybridMultilevel"/>
    <w:tmpl w:val="E77AF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D54F19"/>
    <w:multiLevelType w:val="hybridMultilevel"/>
    <w:tmpl w:val="56C8B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A843E8"/>
    <w:multiLevelType w:val="hybridMultilevel"/>
    <w:tmpl w:val="C9265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E8AA646C"/>
    <w:lvl w:ilvl="0" w:tplc="FB604084">
      <w:start w:val="1"/>
      <w:numFmt w:val="bullet"/>
      <w:pStyle w:val="4Bulletedcopyblue"/>
      <w:lvlText w:val=""/>
      <w:lvlPicBulletId w:val="3"/>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1"/>
  </w:num>
  <w:num w:numId="2">
    <w:abstractNumId w:val="23"/>
  </w:num>
  <w:num w:numId="3">
    <w:abstractNumId w:val="27"/>
  </w:num>
  <w:num w:numId="4">
    <w:abstractNumId w:val="32"/>
  </w:num>
  <w:num w:numId="5">
    <w:abstractNumId w:val="22"/>
  </w:num>
  <w:num w:numId="6">
    <w:abstractNumId w:val="24"/>
  </w:num>
  <w:num w:numId="7">
    <w:abstractNumId w:val="34"/>
  </w:num>
  <w:num w:numId="8">
    <w:abstractNumId w:val="28"/>
  </w:num>
  <w:num w:numId="9">
    <w:abstractNumId w:val="21"/>
  </w:num>
  <w:num w:numId="10">
    <w:abstractNumId w:val="26"/>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10"/>
  </w:num>
  <w:num w:numId="22">
    <w:abstractNumId w:val="11"/>
  </w:num>
  <w:num w:numId="23">
    <w:abstractNumId w:val="12"/>
  </w:num>
  <w:num w:numId="24">
    <w:abstractNumId w:val="13"/>
  </w:num>
  <w:num w:numId="25">
    <w:abstractNumId w:val="14"/>
  </w:num>
  <w:num w:numId="26">
    <w:abstractNumId w:val="15"/>
  </w:num>
  <w:num w:numId="27">
    <w:abstractNumId w:val="16"/>
  </w:num>
  <w:num w:numId="28">
    <w:abstractNumId w:val="17"/>
  </w:num>
  <w:num w:numId="29">
    <w:abstractNumId w:val="18"/>
  </w:num>
  <w:num w:numId="30">
    <w:abstractNumId w:val="19"/>
  </w:num>
  <w:num w:numId="31">
    <w:abstractNumId w:val="20"/>
  </w:num>
  <w:num w:numId="32">
    <w:abstractNumId w:val="25"/>
  </w:num>
  <w:num w:numId="33">
    <w:abstractNumId w:val="30"/>
  </w:num>
  <w:num w:numId="34">
    <w:abstractNumId w:val="29"/>
  </w:num>
  <w:num w:numId="35">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EE"/>
    <w:rsid w:val="0005215F"/>
    <w:rsid w:val="000711D4"/>
    <w:rsid w:val="00076802"/>
    <w:rsid w:val="00080D94"/>
    <w:rsid w:val="000A2CE5"/>
    <w:rsid w:val="0011682A"/>
    <w:rsid w:val="001268C7"/>
    <w:rsid w:val="00160E9B"/>
    <w:rsid w:val="001614FB"/>
    <w:rsid w:val="001961F8"/>
    <w:rsid w:val="001A3B2E"/>
    <w:rsid w:val="001C1FCA"/>
    <w:rsid w:val="001C5A18"/>
    <w:rsid w:val="001C5E1E"/>
    <w:rsid w:val="0020509E"/>
    <w:rsid w:val="00232EE4"/>
    <w:rsid w:val="002439CD"/>
    <w:rsid w:val="002647E8"/>
    <w:rsid w:val="00283725"/>
    <w:rsid w:val="002C658D"/>
    <w:rsid w:val="002E1894"/>
    <w:rsid w:val="002F73DC"/>
    <w:rsid w:val="00311FF0"/>
    <w:rsid w:val="003C78B5"/>
    <w:rsid w:val="003F13CD"/>
    <w:rsid w:val="003F3926"/>
    <w:rsid w:val="004048A0"/>
    <w:rsid w:val="0042656A"/>
    <w:rsid w:val="00430623"/>
    <w:rsid w:val="00443927"/>
    <w:rsid w:val="00455111"/>
    <w:rsid w:val="00487361"/>
    <w:rsid w:val="004B42EE"/>
    <w:rsid w:val="004B5E11"/>
    <w:rsid w:val="004C4A68"/>
    <w:rsid w:val="004C6717"/>
    <w:rsid w:val="005000AB"/>
    <w:rsid w:val="0052317C"/>
    <w:rsid w:val="005319B6"/>
    <w:rsid w:val="00535245"/>
    <w:rsid w:val="0055491F"/>
    <w:rsid w:val="00557AD1"/>
    <w:rsid w:val="005A585F"/>
    <w:rsid w:val="005B364B"/>
    <w:rsid w:val="005D0A00"/>
    <w:rsid w:val="005F76DB"/>
    <w:rsid w:val="00611D6F"/>
    <w:rsid w:val="00623631"/>
    <w:rsid w:val="006451BB"/>
    <w:rsid w:val="0065692A"/>
    <w:rsid w:val="00665611"/>
    <w:rsid w:val="006B0FC9"/>
    <w:rsid w:val="007254B4"/>
    <w:rsid w:val="00780161"/>
    <w:rsid w:val="00797216"/>
    <w:rsid w:val="007C15D6"/>
    <w:rsid w:val="00823D72"/>
    <w:rsid w:val="00861422"/>
    <w:rsid w:val="008D26B7"/>
    <w:rsid w:val="008D5662"/>
    <w:rsid w:val="00900211"/>
    <w:rsid w:val="00903379"/>
    <w:rsid w:val="00913CE7"/>
    <w:rsid w:val="00925656"/>
    <w:rsid w:val="00926103"/>
    <w:rsid w:val="00955530"/>
    <w:rsid w:val="00963D38"/>
    <w:rsid w:val="00A0280C"/>
    <w:rsid w:val="00A13063"/>
    <w:rsid w:val="00A21D0D"/>
    <w:rsid w:val="00A97D94"/>
    <w:rsid w:val="00AC4618"/>
    <w:rsid w:val="00B804F8"/>
    <w:rsid w:val="00B85110"/>
    <w:rsid w:val="00BB7B02"/>
    <w:rsid w:val="00BC7D71"/>
    <w:rsid w:val="00C671AF"/>
    <w:rsid w:val="00C9124C"/>
    <w:rsid w:val="00C97500"/>
    <w:rsid w:val="00D1435F"/>
    <w:rsid w:val="00D22F64"/>
    <w:rsid w:val="00D63E17"/>
    <w:rsid w:val="00D81B2C"/>
    <w:rsid w:val="00D962DA"/>
    <w:rsid w:val="00DA3F71"/>
    <w:rsid w:val="00DA5E0D"/>
    <w:rsid w:val="00E258B5"/>
    <w:rsid w:val="00EB6BB3"/>
    <w:rsid w:val="00EB6F4A"/>
    <w:rsid w:val="00EE455E"/>
    <w:rsid w:val="00EF4E79"/>
    <w:rsid w:val="00F02B85"/>
    <w:rsid w:val="00F259E5"/>
    <w:rsid w:val="00F25F53"/>
    <w:rsid w:val="00F51DDF"/>
    <w:rsid w:val="00F7070F"/>
    <w:rsid w:val="00FF0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9433B"/>
  <w15:chartTrackingRefBased/>
  <w15:docId w15:val="{4F1F41B6-9131-43CE-AFFF-FCC8C2D8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553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8"/>
    <w:qFormat/>
    <w:rsid w:val="00EE455E"/>
    <w:pPr>
      <w:keepNext/>
      <w:spacing w:before="240" w:after="120"/>
      <w:outlineLvl w:val="0"/>
    </w:pPr>
    <w:rPr>
      <w:rFonts w:ascii="Arial" w:hAnsi="Arial" w:cs="Arial"/>
      <w:b/>
      <w:bCs/>
      <w:color w:val="000080"/>
      <w:szCs w:val="22"/>
      <w:lang w:val="en-GB" w:eastAsia="en-GB"/>
    </w:rPr>
  </w:style>
  <w:style w:type="paragraph" w:styleId="Heading2">
    <w:name w:val="heading 2"/>
    <w:basedOn w:val="Normal"/>
    <w:next w:val="Normal"/>
    <w:link w:val="Heading2Char"/>
    <w:unhideWhenUsed/>
    <w:qFormat/>
    <w:rsid w:val="00EE455E"/>
    <w:pPr>
      <w:keepNext/>
      <w:outlineLvl w:val="1"/>
    </w:pPr>
    <w:rPr>
      <w:rFonts w:ascii="Arial" w:hAnsi="Arial"/>
      <w:b/>
      <w:szCs w:val="20"/>
      <w:lang w:val="en-GB"/>
    </w:rPr>
  </w:style>
  <w:style w:type="paragraph" w:styleId="Heading3">
    <w:name w:val="heading 3"/>
    <w:basedOn w:val="Normal"/>
    <w:next w:val="Normal"/>
    <w:link w:val="Heading3Char"/>
    <w:uiPriority w:val="9"/>
    <w:unhideWhenUsed/>
    <w:qFormat/>
    <w:rsid w:val="00EE455E"/>
    <w:pPr>
      <w:keepNext/>
      <w:outlineLvl w:val="2"/>
    </w:pPr>
    <w:rPr>
      <w:rFonts w:ascii="Arial" w:hAnsi="Arial" w:cs="Arial"/>
      <w:b/>
      <w:bCs/>
      <w:sz w:val="22"/>
      <w:szCs w:val="22"/>
      <w:lang w:val="en-GB" w:eastAsia="en-GB"/>
    </w:rPr>
  </w:style>
  <w:style w:type="paragraph" w:styleId="Heading4">
    <w:name w:val="heading 4"/>
    <w:basedOn w:val="Normal"/>
    <w:next w:val="Normal"/>
    <w:link w:val="Heading4Char"/>
    <w:semiHidden/>
    <w:unhideWhenUsed/>
    <w:qFormat/>
    <w:rsid w:val="00EE455E"/>
    <w:pPr>
      <w:keepNext/>
      <w:outlineLvl w:val="3"/>
    </w:pPr>
    <w:rPr>
      <w:rFonts w:ascii="Arial" w:hAnsi="Arial" w:cs="Arial"/>
      <w:b/>
      <w:b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0509E"/>
    <w:pPr>
      <w:tabs>
        <w:tab w:val="center" w:pos="4513"/>
        <w:tab w:val="right" w:pos="9026"/>
      </w:tabs>
    </w:pPr>
  </w:style>
  <w:style w:type="character" w:customStyle="1" w:styleId="HeaderChar">
    <w:name w:val="Header Char"/>
    <w:basedOn w:val="DefaultParagraphFont"/>
    <w:link w:val="Header"/>
    <w:rsid w:val="0020509E"/>
  </w:style>
  <w:style w:type="paragraph" w:styleId="Footer">
    <w:name w:val="footer"/>
    <w:basedOn w:val="Normal"/>
    <w:link w:val="FooterChar"/>
    <w:uiPriority w:val="99"/>
    <w:unhideWhenUsed/>
    <w:rsid w:val="0020509E"/>
    <w:pPr>
      <w:tabs>
        <w:tab w:val="center" w:pos="4513"/>
        <w:tab w:val="right" w:pos="9026"/>
      </w:tabs>
    </w:pPr>
  </w:style>
  <w:style w:type="character" w:customStyle="1" w:styleId="FooterChar">
    <w:name w:val="Footer Char"/>
    <w:basedOn w:val="DefaultParagraphFont"/>
    <w:link w:val="Footer"/>
    <w:uiPriority w:val="99"/>
    <w:rsid w:val="0020509E"/>
  </w:style>
  <w:style w:type="paragraph" w:styleId="ListParagraph">
    <w:name w:val="List Paragraph"/>
    <w:basedOn w:val="Normal"/>
    <w:uiPriority w:val="34"/>
    <w:qFormat/>
    <w:rsid w:val="00665611"/>
    <w:pPr>
      <w:ind w:left="720"/>
      <w:contextualSpacing/>
    </w:pPr>
  </w:style>
  <w:style w:type="character" w:styleId="CommentReference">
    <w:name w:val="annotation reference"/>
    <w:basedOn w:val="DefaultParagraphFont"/>
    <w:uiPriority w:val="99"/>
    <w:semiHidden/>
    <w:unhideWhenUsed/>
    <w:rsid w:val="00430623"/>
    <w:rPr>
      <w:sz w:val="16"/>
      <w:szCs w:val="16"/>
    </w:rPr>
  </w:style>
  <w:style w:type="paragraph" w:styleId="CommentText">
    <w:name w:val="annotation text"/>
    <w:basedOn w:val="Normal"/>
    <w:link w:val="CommentTextChar"/>
    <w:uiPriority w:val="99"/>
    <w:unhideWhenUsed/>
    <w:rsid w:val="00430623"/>
    <w:rPr>
      <w:sz w:val="20"/>
      <w:szCs w:val="20"/>
    </w:rPr>
  </w:style>
  <w:style w:type="character" w:customStyle="1" w:styleId="CommentTextChar">
    <w:name w:val="Comment Text Char"/>
    <w:basedOn w:val="DefaultParagraphFont"/>
    <w:link w:val="CommentText"/>
    <w:uiPriority w:val="99"/>
    <w:rsid w:val="00430623"/>
    <w:rPr>
      <w:sz w:val="20"/>
      <w:szCs w:val="20"/>
    </w:rPr>
  </w:style>
  <w:style w:type="paragraph" w:styleId="CommentSubject">
    <w:name w:val="annotation subject"/>
    <w:basedOn w:val="CommentText"/>
    <w:next w:val="CommentText"/>
    <w:link w:val="CommentSubjectChar"/>
    <w:uiPriority w:val="99"/>
    <w:semiHidden/>
    <w:unhideWhenUsed/>
    <w:rsid w:val="00430623"/>
    <w:rPr>
      <w:b/>
      <w:bCs/>
    </w:rPr>
  </w:style>
  <w:style w:type="character" w:customStyle="1" w:styleId="CommentSubjectChar">
    <w:name w:val="Comment Subject Char"/>
    <w:basedOn w:val="CommentTextChar"/>
    <w:link w:val="CommentSubject"/>
    <w:uiPriority w:val="99"/>
    <w:semiHidden/>
    <w:rsid w:val="00430623"/>
    <w:rPr>
      <w:b/>
      <w:bCs/>
      <w:sz w:val="20"/>
      <w:szCs w:val="20"/>
    </w:rPr>
  </w:style>
  <w:style w:type="paragraph" w:styleId="BalloonText">
    <w:name w:val="Balloon Text"/>
    <w:basedOn w:val="Normal"/>
    <w:link w:val="BalloonTextChar"/>
    <w:uiPriority w:val="99"/>
    <w:semiHidden/>
    <w:unhideWhenUsed/>
    <w:rsid w:val="00430623"/>
    <w:rPr>
      <w:rFonts w:ascii="Segoe UI" w:hAnsi="Segoe UI"/>
      <w:sz w:val="18"/>
      <w:szCs w:val="18"/>
    </w:rPr>
  </w:style>
  <w:style w:type="character" w:customStyle="1" w:styleId="BalloonTextChar">
    <w:name w:val="Balloon Text Char"/>
    <w:basedOn w:val="DefaultParagraphFont"/>
    <w:link w:val="BalloonText"/>
    <w:uiPriority w:val="99"/>
    <w:semiHidden/>
    <w:rsid w:val="00430623"/>
    <w:rPr>
      <w:rFonts w:ascii="Segoe UI" w:hAnsi="Segoe UI"/>
      <w:sz w:val="18"/>
      <w:szCs w:val="18"/>
    </w:rPr>
  </w:style>
  <w:style w:type="character" w:styleId="Hyperlink">
    <w:name w:val="Hyperlink"/>
    <w:basedOn w:val="DefaultParagraphFont"/>
    <w:uiPriority w:val="99"/>
    <w:unhideWhenUsed/>
    <w:qFormat/>
    <w:rsid w:val="00955530"/>
    <w:rPr>
      <w:color w:val="0563C1" w:themeColor="hyperlink"/>
      <w:u w:val="single"/>
    </w:rPr>
  </w:style>
  <w:style w:type="character" w:customStyle="1" w:styleId="Heading1Char">
    <w:name w:val="Heading 1 Char"/>
    <w:basedOn w:val="DefaultParagraphFont"/>
    <w:link w:val="Heading1"/>
    <w:uiPriority w:val="8"/>
    <w:rsid w:val="00EE455E"/>
    <w:rPr>
      <w:rFonts w:ascii="Arial" w:eastAsia="Times New Roman" w:hAnsi="Arial" w:cs="Arial"/>
      <w:b/>
      <w:bCs/>
      <w:color w:val="000080"/>
      <w:sz w:val="24"/>
      <w:lang w:eastAsia="en-GB"/>
    </w:rPr>
  </w:style>
  <w:style w:type="character" w:customStyle="1" w:styleId="Heading2Char">
    <w:name w:val="Heading 2 Char"/>
    <w:basedOn w:val="DefaultParagraphFont"/>
    <w:link w:val="Heading2"/>
    <w:rsid w:val="00EE455E"/>
    <w:rPr>
      <w:rFonts w:ascii="Arial" w:eastAsia="Times New Roman" w:hAnsi="Arial" w:cs="Times New Roman"/>
      <w:b/>
      <w:sz w:val="24"/>
      <w:szCs w:val="20"/>
    </w:rPr>
  </w:style>
  <w:style w:type="character" w:customStyle="1" w:styleId="Heading3Char">
    <w:name w:val="Heading 3 Char"/>
    <w:basedOn w:val="DefaultParagraphFont"/>
    <w:link w:val="Heading3"/>
    <w:uiPriority w:val="9"/>
    <w:rsid w:val="00EE455E"/>
    <w:rPr>
      <w:rFonts w:ascii="Arial" w:eastAsia="Times New Roman" w:hAnsi="Arial" w:cs="Arial"/>
      <w:b/>
      <w:bCs/>
      <w:lang w:eastAsia="en-GB"/>
    </w:rPr>
  </w:style>
  <w:style w:type="character" w:customStyle="1" w:styleId="Heading4Char">
    <w:name w:val="Heading 4 Char"/>
    <w:basedOn w:val="DefaultParagraphFont"/>
    <w:link w:val="Heading4"/>
    <w:semiHidden/>
    <w:rsid w:val="00EE455E"/>
    <w:rPr>
      <w:rFonts w:ascii="Arial" w:eastAsia="Times New Roman" w:hAnsi="Arial" w:cs="Arial"/>
      <w:b/>
      <w:bCs/>
      <w:sz w:val="20"/>
      <w:szCs w:val="24"/>
      <w:lang w:eastAsia="en-GB"/>
    </w:rPr>
  </w:style>
  <w:style w:type="character" w:styleId="FollowedHyperlink">
    <w:name w:val="FollowedHyperlink"/>
    <w:basedOn w:val="DefaultParagraphFont"/>
    <w:uiPriority w:val="99"/>
    <w:semiHidden/>
    <w:unhideWhenUsed/>
    <w:rsid w:val="00925656"/>
    <w:rPr>
      <w:color w:val="954F72" w:themeColor="followedHyperlink"/>
      <w:u w:val="single"/>
    </w:rPr>
  </w:style>
  <w:style w:type="table" w:customStyle="1" w:styleId="TableGrid0">
    <w:name w:val="TableGrid"/>
    <w:rsid w:val="00160E9B"/>
    <w:pPr>
      <w:spacing w:after="0" w:line="240" w:lineRule="auto"/>
    </w:pPr>
    <w:rPr>
      <w:rFonts w:eastAsiaTheme="minorEastAsia"/>
      <w:lang w:eastAsia="en-GB"/>
    </w:rPr>
    <w:tblPr>
      <w:tblCellMar>
        <w:top w:w="0" w:type="dxa"/>
        <w:left w:w="0" w:type="dxa"/>
        <w:bottom w:w="0" w:type="dxa"/>
        <w:right w:w="0" w:type="dxa"/>
      </w:tblCellMar>
    </w:tblPr>
  </w:style>
  <w:style w:type="numbering" w:customStyle="1" w:styleId="NoList1">
    <w:name w:val="No List1"/>
    <w:next w:val="NoList"/>
    <w:uiPriority w:val="99"/>
    <w:semiHidden/>
    <w:unhideWhenUsed/>
    <w:rsid w:val="002647E8"/>
  </w:style>
  <w:style w:type="paragraph" w:customStyle="1" w:styleId="1bodycopy10pt">
    <w:name w:val="1 body copy 10pt"/>
    <w:basedOn w:val="Normal"/>
    <w:link w:val="1bodycopy10ptChar"/>
    <w:qFormat/>
    <w:rsid w:val="002647E8"/>
    <w:pPr>
      <w:spacing w:after="120"/>
    </w:pPr>
    <w:rPr>
      <w:rFonts w:ascii="Arial" w:eastAsia="MS Mincho" w:hAnsi="Arial"/>
      <w:sz w:val="20"/>
    </w:rPr>
  </w:style>
  <w:style w:type="paragraph" w:customStyle="1" w:styleId="2Subheadpink">
    <w:name w:val="2 Subhead pink"/>
    <w:next w:val="1bodycopy10pt"/>
    <w:rsid w:val="002647E8"/>
    <w:pPr>
      <w:spacing w:before="360" w:after="120"/>
    </w:pPr>
    <w:rPr>
      <w:rFonts w:ascii="Arial" w:eastAsia="MS Mincho" w:hAnsi="Arial" w:cs="Arial"/>
      <w:b/>
      <w:color w:val="FF1F64"/>
      <w:sz w:val="32"/>
      <w:szCs w:val="32"/>
      <w:lang w:val="en-US"/>
    </w:rPr>
  </w:style>
  <w:style w:type="paragraph" w:customStyle="1" w:styleId="SlugTheKey">
    <w:name w:val="Slug The Key"/>
    <w:next w:val="Normal"/>
    <w:rsid w:val="002647E8"/>
    <w:pPr>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2647E8"/>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2647E8"/>
    <w:pPr>
      <w:numPr>
        <w:numId w:val="3"/>
      </w:numPr>
      <w:suppressAutoHyphens/>
      <w:spacing w:after="120"/>
      <w:ind w:right="284"/>
    </w:pPr>
    <w:rPr>
      <w:rFonts w:ascii="Arial" w:eastAsia="MS Mincho" w:hAnsi="Arial" w:cs="Arial"/>
      <w:b/>
      <w:szCs w:val="20"/>
    </w:rPr>
  </w:style>
  <w:style w:type="paragraph" w:customStyle="1" w:styleId="7DOsbullet">
    <w:name w:val="7 DOs bullet"/>
    <w:basedOn w:val="Normal"/>
    <w:rsid w:val="002647E8"/>
    <w:pPr>
      <w:numPr>
        <w:numId w:val="2"/>
      </w:numPr>
      <w:spacing w:after="120"/>
      <w:ind w:right="284"/>
    </w:pPr>
    <w:rPr>
      <w:rFonts w:ascii="Arial" w:eastAsia="MS Mincho" w:hAnsi="Arial" w:cs="Arial"/>
      <w:b/>
      <w:szCs w:val="20"/>
    </w:rPr>
  </w:style>
  <w:style w:type="paragraph" w:customStyle="1" w:styleId="4Bulletedcopyblue">
    <w:name w:val="4 Bulleted copy blue"/>
    <w:basedOn w:val="Normal"/>
    <w:qFormat/>
    <w:rsid w:val="002647E8"/>
    <w:pPr>
      <w:numPr>
        <w:numId w:val="7"/>
      </w:numPr>
      <w:spacing w:after="120"/>
    </w:pPr>
    <w:rPr>
      <w:rFonts w:ascii="Arial" w:eastAsia="MS Mincho" w:hAnsi="Arial" w:cs="Arial"/>
      <w:sz w:val="20"/>
      <w:szCs w:val="20"/>
    </w:rPr>
  </w:style>
  <w:style w:type="paragraph" w:customStyle="1" w:styleId="9Boxheading">
    <w:name w:val="9 Box heading"/>
    <w:basedOn w:val="Normal"/>
    <w:rsid w:val="002647E8"/>
    <w:pPr>
      <w:spacing w:after="120"/>
    </w:pPr>
    <w:rPr>
      <w:rFonts w:ascii="Arial" w:eastAsia="MS Mincho" w:hAnsi="Arial"/>
      <w:b/>
      <w:color w:val="12263F"/>
    </w:rPr>
  </w:style>
  <w:style w:type="paragraph" w:customStyle="1" w:styleId="9Secondbullet">
    <w:name w:val="9 Second bullet"/>
    <w:basedOn w:val="1bodycopy10pt"/>
    <w:link w:val="9SecondbulletChar"/>
    <w:rsid w:val="002647E8"/>
    <w:pPr>
      <w:numPr>
        <w:numId w:val="1"/>
      </w:numPr>
      <w:ind w:right="567"/>
    </w:pPr>
  </w:style>
  <w:style w:type="character" w:customStyle="1" w:styleId="1bodycopy10ptChar">
    <w:name w:val="1 body copy 10pt Char"/>
    <w:link w:val="1bodycopy10pt"/>
    <w:rsid w:val="002647E8"/>
    <w:rPr>
      <w:rFonts w:ascii="Arial" w:eastAsia="MS Mincho" w:hAnsi="Arial" w:cs="Times New Roman"/>
      <w:sz w:val="20"/>
      <w:szCs w:val="24"/>
      <w:lang w:val="en-US"/>
    </w:rPr>
  </w:style>
  <w:style w:type="character" w:customStyle="1" w:styleId="9SecondbulletChar">
    <w:name w:val="9 Second bullet Char"/>
    <w:link w:val="9Secondbullet"/>
    <w:rsid w:val="002647E8"/>
    <w:rPr>
      <w:rFonts w:ascii="Arial" w:eastAsia="MS Mincho" w:hAnsi="Arial" w:cs="Times New Roman"/>
      <w:sz w:val="20"/>
      <w:szCs w:val="24"/>
      <w:lang w:val="en-US"/>
    </w:rPr>
  </w:style>
  <w:style w:type="character" w:styleId="Strong">
    <w:name w:val="Strong"/>
    <w:uiPriority w:val="22"/>
    <w:qFormat/>
    <w:rsid w:val="002647E8"/>
    <w:rPr>
      <w:rFonts w:ascii="Arial" w:hAnsi="Arial"/>
      <w:b/>
      <w:bCs/>
      <w:sz w:val="22"/>
    </w:rPr>
  </w:style>
  <w:style w:type="paragraph" w:customStyle="1" w:styleId="6Abstract">
    <w:name w:val="6 Abstract"/>
    <w:qFormat/>
    <w:rsid w:val="002647E8"/>
    <w:pPr>
      <w:spacing w:after="240"/>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2647E8"/>
    <w:pPr>
      <w:spacing w:after="100"/>
      <w:ind w:left="220"/>
    </w:pPr>
    <w:rPr>
      <w:rFonts w:ascii="Arial" w:eastAsia="MS Mincho" w:hAnsi="Arial"/>
      <w:sz w:val="20"/>
    </w:rPr>
  </w:style>
  <w:style w:type="paragraph" w:customStyle="1" w:styleId="Text">
    <w:name w:val="Text"/>
    <w:basedOn w:val="BodyText"/>
    <w:link w:val="TextChar"/>
    <w:rsid w:val="002647E8"/>
    <w:rPr>
      <w:rFonts w:cs="Arial"/>
      <w:szCs w:val="20"/>
    </w:rPr>
  </w:style>
  <w:style w:type="character" w:customStyle="1" w:styleId="TextChar">
    <w:name w:val="Text Char"/>
    <w:link w:val="Text"/>
    <w:rsid w:val="002647E8"/>
    <w:rPr>
      <w:rFonts w:ascii="Arial" w:eastAsia="MS Mincho" w:hAnsi="Arial" w:cs="Arial"/>
      <w:sz w:val="20"/>
      <w:szCs w:val="20"/>
      <w:lang w:val="en-US"/>
    </w:rPr>
  </w:style>
  <w:style w:type="paragraph" w:customStyle="1" w:styleId="9TableHeading">
    <w:name w:val="9 Table Heading"/>
    <w:basedOn w:val="Text"/>
    <w:link w:val="9TableHeadingChar"/>
    <w:rsid w:val="002647E8"/>
    <w:pPr>
      <w:spacing w:after="0"/>
    </w:pPr>
    <w:rPr>
      <w:caps/>
    </w:rPr>
  </w:style>
  <w:style w:type="character" w:customStyle="1" w:styleId="9TableHeadingChar">
    <w:name w:val="9 Table Heading Char"/>
    <w:link w:val="9TableHeading"/>
    <w:rsid w:val="002647E8"/>
    <w:rPr>
      <w:rFonts w:ascii="Arial" w:eastAsia="MS Mincho" w:hAnsi="Arial" w:cs="Arial"/>
      <w:caps/>
      <w:sz w:val="20"/>
      <w:szCs w:val="20"/>
      <w:lang w:val="en-US"/>
    </w:rPr>
  </w:style>
  <w:style w:type="paragraph" w:customStyle="1" w:styleId="Bodycopyitalic">
    <w:name w:val="Body copy italic"/>
    <w:basedOn w:val="Normal"/>
    <w:qFormat/>
    <w:rsid w:val="002647E8"/>
    <w:pPr>
      <w:spacing w:after="120"/>
      <w:ind w:right="284"/>
    </w:pPr>
    <w:rPr>
      <w:rFonts w:ascii="Arial" w:eastAsia="MS Mincho" w:hAnsi="Arial"/>
      <w:i/>
      <w:sz w:val="20"/>
    </w:rPr>
  </w:style>
  <w:style w:type="paragraph" w:styleId="BodyText">
    <w:name w:val="Body Text"/>
    <w:basedOn w:val="Normal"/>
    <w:link w:val="BodyTextChar"/>
    <w:uiPriority w:val="99"/>
    <w:semiHidden/>
    <w:unhideWhenUsed/>
    <w:rsid w:val="002647E8"/>
    <w:pPr>
      <w:spacing w:after="120"/>
    </w:pPr>
    <w:rPr>
      <w:rFonts w:ascii="Arial" w:eastAsia="MS Mincho" w:hAnsi="Arial"/>
      <w:sz w:val="20"/>
    </w:rPr>
  </w:style>
  <w:style w:type="character" w:customStyle="1" w:styleId="BodyTextChar">
    <w:name w:val="Body Text Char"/>
    <w:basedOn w:val="DefaultParagraphFont"/>
    <w:link w:val="BodyText"/>
    <w:uiPriority w:val="99"/>
    <w:semiHidden/>
    <w:rsid w:val="002647E8"/>
    <w:rPr>
      <w:rFonts w:ascii="Arial" w:eastAsia="MS Mincho" w:hAnsi="Arial" w:cs="Times New Roman"/>
      <w:sz w:val="20"/>
      <w:szCs w:val="24"/>
      <w:lang w:val="en-US"/>
    </w:rPr>
  </w:style>
  <w:style w:type="table" w:customStyle="1" w:styleId="TableGrid1">
    <w:name w:val="Table Grid1"/>
    <w:basedOn w:val="TableNormal"/>
    <w:next w:val="TableGrid"/>
    <w:uiPriority w:val="39"/>
    <w:rsid w:val="002647E8"/>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2647E8"/>
    <w:pPr>
      <w:spacing w:after="0"/>
    </w:pPr>
  </w:style>
  <w:style w:type="character" w:customStyle="1" w:styleId="TableHeadingChar">
    <w:name w:val="TableHeading Char"/>
    <w:link w:val="TableHeading"/>
    <w:rsid w:val="002647E8"/>
    <w:rPr>
      <w:rFonts w:ascii="Arial" w:eastAsia="MS Mincho" w:hAnsi="Arial" w:cs="Times New Roman"/>
      <w:sz w:val="20"/>
      <w:szCs w:val="24"/>
      <w:lang w:val="en-US"/>
    </w:rPr>
  </w:style>
  <w:style w:type="table" w:customStyle="1" w:styleId="TheKeytable">
    <w:name w:val="The Key table"/>
    <w:basedOn w:val="TableNormal"/>
    <w:uiPriority w:val="99"/>
    <w:rsid w:val="002647E8"/>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647E8"/>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2647E8"/>
    <w:rPr>
      <w:szCs w:val="20"/>
    </w:rPr>
  </w:style>
  <w:style w:type="character" w:customStyle="1" w:styleId="apple-converted-space">
    <w:name w:val="apple-converted-space"/>
    <w:rsid w:val="002647E8"/>
  </w:style>
  <w:style w:type="paragraph" w:customStyle="1" w:styleId="Subheadwithpointer">
    <w:name w:val="Subhead with pointer"/>
    <w:basedOn w:val="Normal"/>
    <w:next w:val="6Abstract"/>
    <w:link w:val="SubheadwithpointerChar"/>
    <w:rsid w:val="002647E8"/>
    <w:pPr>
      <w:numPr>
        <w:numId w:val="4"/>
      </w:numPr>
      <w:spacing w:before="120" w:after="120"/>
      <w:ind w:right="850"/>
    </w:pPr>
    <w:rPr>
      <w:rFonts w:ascii="Arial" w:eastAsia="MS Mincho" w:hAnsi="Arial" w:cs="Arial"/>
      <w:b/>
      <w:bCs/>
      <w:color w:val="12263F"/>
      <w:sz w:val="32"/>
      <w:szCs w:val="32"/>
    </w:rPr>
  </w:style>
  <w:style w:type="paragraph" w:customStyle="1" w:styleId="1bodycopy11pt">
    <w:name w:val="1 body copy 11pt"/>
    <w:autoRedefine/>
    <w:rsid w:val="002647E8"/>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2647E8"/>
    <w:rPr>
      <w:rFonts w:ascii="Arial" w:eastAsia="MS Mincho" w:hAnsi="Arial" w:cs="Arial"/>
      <w:b/>
      <w:bCs/>
      <w:color w:val="12263F"/>
      <w:sz w:val="32"/>
      <w:szCs w:val="32"/>
      <w:lang w:val="en-US"/>
    </w:rPr>
  </w:style>
  <w:style w:type="paragraph" w:customStyle="1" w:styleId="Title1">
    <w:name w:val="Title 1"/>
    <w:basedOn w:val="Heading1"/>
    <w:link w:val="Title1Char"/>
    <w:autoRedefine/>
    <w:rsid w:val="002647E8"/>
    <w:pPr>
      <w:keepLines/>
      <w:spacing w:before="480"/>
    </w:pPr>
    <w:rPr>
      <w:rFonts w:eastAsia="MS Gothic" w:cs="Times New Roman"/>
      <w:b w:val="0"/>
      <w:color w:val="FF1F64"/>
      <w:sz w:val="52"/>
      <w:szCs w:val="52"/>
      <w:lang w:val="en-US" w:eastAsia="en-US"/>
    </w:rPr>
  </w:style>
  <w:style w:type="character" w:customStyle="1" w:styleId="Title1Char">
    <w:name w:val="Title 1 Char"/>
    <w:link w:val="Title1"/>
    <w:rsid w:val="002647E8"/>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rsid w:val="002647E8"/>
    <w:pPr>
      <w:keepLines/>
      <w:spacing w:after="0" w:line="259" w:lineRule="auto"/>
      <w:outlineLvl w:val="9"/>
    </w:pPr>
    <w:rPr>
      <w:rFonts w:ascii="Calibri Light" w:hAnsi="Calibri Light" w:cs="Times New Roman"/>
      <w:b w:val="0"/>
      <w:bCs w:val="0"/>
      <w:color w:val="0D1C2F"/>
      <w:sz w:val="32"/>
      <w:szCs w:val="32"/>
      <w:lang w:val="en-US" w:eastAsia="en-US"/>
    </w:rPr>
  </w:style>
  <w:style w:type="paragraph" w:styleId="TOC1">
    <w:name w:val="toc 1"/>
    <w:basedOn w:val="Normal"/>
    <w:next w:val="Normal"/>
    <w:autoRedefine/>
    <w:uiPriority w:val="39"/>
    <w:unhideWhenUsed/>
    <w:rsid w:val="002647E8"/>
    <w:pPr>
      <w:tabs>
        <w:tab w:val="left" w:leader="dot" w:pos="9412"/>
      </w:tabs>
      <w:spacing w:after="100"/>
    </w:pPr>
    <w:rPr>
      <w:rFonts w:ascii="Arial" w:eastAsia="MS Mincho" w:hAnsi="Arial"/>
      <w:sz w:val="20"/>
    </w:rPr>
  </w:style>
  <w:style w:type="paragraph" w:customStyle="1" w:styleId="3Policytitle">
    <w:name w:val="3 Policy title"/>
    <w:basedOn w:val="Normal"/>
    <w:qFormat/>
    <w:rsid w:val="002647E8"/>
    <w:pPr>
      <w:spacing w:after="120"/>
    </w:pPr>
    <w:rPr>
      <w:rFonts w:ascii="Arial" w:eastAsia="MS Mincho" w:hAnsi="Arial"/>
      <w:b/>
      <w:sz w:val="72"/>
    </w:rPr>
  </w:style>
  <w:style w:type="table" w:customStyle="1" w:styleId="TheKeypolicytable">
    <w:name w:val="The Key policy table"/>
    <w:basedOn w:val="TableNormal"/>
    <w:uiPriority w:val="99"/>
    <w:rsid w:val="002647E8"/>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2647E8"/>
    <w:pPr>
      <w:keepLines/>
      <w:spacing w:after="60"/>
      <w:textboxTightWrap w:val="allLines"/>
    </w:pPr>
  </w:style>
  <w:style w:type="paragraph" w:customStyle="1" w:styleId="Bulletedcopylevel2">
    <w:name w:val="Bulleted copy level 2"/>
    <w:basedOn w:val="1bodycopy10pt"/>
    <w:qFormat/>
    <w:rsid w:val="002647E8"/>
    <w:pPr>
      <w:numPr>
        <w:numId w:val="5"/>
      </w:numPr>
      <w:tabs>
        <w:tab w:val="num" w:pos="360"/>
      </w:tabs>
      <w:ind w:left="0" w:firstLine="0"/>
    </w:pPr>
  </w:style>
  <w:style w:type="paragraph" w:customStyle="1" w:styleId="Tablecopybulleted">
    <w:name w:val="Table copy bulleted"/>
    <w:basedOn w:val="Tablebodycopy"/>
    <w:qFormat/>
    <w:rsid w:val="002647E8"/>
    <w:pPr>
      <w:numPr>
        <w:numId w:val="6"/>
      </w:numPr>
      <w:tabs>
        <w:tab w:val="num" w:pos="360"/>
      </w:tabs>
      <w:ind w:left="0" w:firstLine="0"/>
    </w:pPr>
  </w:style>
  <w:style w:type="paragraph" w:customStyle="1" w:styleId="Caption1">
    <w:name w:val="Caption 1"/>
    <w:basedOn w:val="Normal"/>
    <w:qFormat/>
    <w:rsid w:val="002647E8"/>
    <w:pPr>
      <w:spacing w:before="120" w:after="120"/>
    </w:pPr>
    <w:rPr>
      <w:rFonts w:ascii="Arial" w:eastAsia="MS Mincho" w:hAnsi="Arial"/>
      <w:i/>
      <w:color w:val="F15F22"/>
      <w:sz w:val="20"/>
    </w:rPr>
  </w:style>
  <w:style w:type="paragraph" w:customStyle="1" w:styleId="Subhead2">
    <w:name w:val="Subhead 2"/>
    <w:basedOn w:val="1bodycopy10pt"/>
    <w:next w:val="1bodycopy10pt"/>
    <w:link w:val="Subhead2Char"/>
    <w:qFormat/>
    <w:rsid w:val="002647E8"/>
    <w:pPr>
      <w:spacing w:before="240"/>
    </w:pPr>
    <w:rPr>
      <w:b/>
      <w:color w:val="12263F"/>
      <w:sz w:val="24"/>
    </w:rPr>
  </w:style>
  <w:style w:type="character" w:customStyle="1" w:styleId="Subhead2Char">
    <w:name w:val="Subhead 2 Char"/>
    <w:link w:val="Subhead2"/>
    <w:rsid w:val="002647E8"/>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2647E8"/>
    <w:pPr>
      <w:spacing w:after="100"/>
      <w:ind w:left="400"/>
    </w:pPr>
    <w:rPr>
      <w:rFonts w:ascii="Arial" w:eastAsia="MS Mincho" w:hAnsi="Arial"/>
      <w:sz w:val="20"/>
    </w:rPr>
  </w:style>
  <w:style w:type="character" w:styleId="UnresolvedMention">
    <w:name w:val="Unresolved Mention"/>
    <w:uiPriority w:val="99"/>
    <w:semiHidden/>
    <w:unhideWhenUsed/>
    <w:rsid w:val="002647E8"/>
    <w:rPr>
      <w:color w:val="605E5C"/>
      <w:shd w:val="clear" w:color="auto" w:fill="E1DFDD"/>
    </w:rPr>
  </w:style>
  <w:style w:type="numbering" w:customStyle="1" w:styleId="CurrentList1">
    <w:name w:val="Current List1"/>
    <w:uiPriority w:val="99"/>
    <w:rsid w:val="002647E8"/>
    <w:pPr>
      <w:numPr>
        <w:numId w:val="8"/>
      </w:numPr>
    </w:pPr>
  </w:style>
  <w:style w:type="paragraph" w:styleId="Revision">
    <w:name w:val="Revision"/>
    <w:hidden/>
    <w:uiPriority w:val="99"/>
    <w:semiHidden/>
    <w:rsid w:val="002647E8"/>
    <w:pPr>
      <w:spacing w:after="0" w:line="240" w:lineRule="auto"/>
    </w:pPr>
    <w:rPr>
      <w:rFonts w:ascii="Arial" w:eastAsia="MS Mincho" w:hAnsi="Arial" w:cs="Times New Roman"/>
      <w:sz w:val="20"/>
      <w:szCs w:val="24"/>
      <w:lang w:val="en-US"/>
    </w:rPr>
  </w:style>
  <w:style w:type="paragraph" w:styleId="NormalWeb">
    <w:name w:val="Normal (Web)"/>
    <w:basedOn w:val="Normal"/>
    <w:uiPriority w:val="99"/>
    <w:semiHidden/>
    <w:unhideWhenUsed/>
    <w:rsid w:val="002647E8"/>
    <w:pPr>
      <w:spacing w:before="100" w:beforeAutospacing="1" w:after="100" w:afterAutospacing="1"/>
    </w:pPr>
    <w:rPr>
      <w:lang w:val="en-GB" w:eastAsia="en-GB"/>
    </w:rPr>
  </w:style>
  <w:style w:type="paragraph" w:customStyle="1" w:styleId="1bodycopy">
    <w:name w:val="1 body copy"/>
    <w:basedOn w:val="Normal"/>
    <w:link w:val="1bodycopyChar"/>
    <w:qFormat/>
    <w:rsid w:val="001614FB"/>
    <w:pPr>
      <w:spacing w:after="120"/>
      <w:ind w:right="284"/>
    </w:pPr>
    <w:rPr>
      <w:rFonts w:ascii="Arial" w:eastAsia="MS Mincho" w:hAnsi="Arial"/>
      <w:sz w:val="20"/>
    </w:rPr>
  </w:style>
  <w:style w:type="character" w:customStyle="1" w:styleId="1bodycopyChar">
    <w:name w:val="1 body copy Char"/>
    <w:link w:val="1bodycopy"/>
    <w:rsid w:val="001614FB"/>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37576">
      <w:bodyDiv w:val="1"/>
      <w:marLeft w:val="0"/>
      <w:marRight w:val="0"/>
      <w:marTop w:val="0"/>
      <w:marBottom w:val="0"/>
      <w:divBdr>
        <w:top w:val="none" w:sz="0" w:space="0" w:color="auto"/>
        <w:left w:val="none" w:sz="0" w:space="0" w:color="auto"/>
        <w:bottom w:val="none" w:sz="0" w:space="0" w:color="auto"/>
        <w:right w:val="none" w:sz="0" w:space="0" w:color="auto"/>
      </w:divBdr>
    </w:div>
    <w:div w:id="52136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B0327-0CB7-40CC-8DC5-E3954E493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Heaton</dc:creator>
  <cp:keywords/>
  <dc:description/>
  <cp:lastModifiedBy>R Heaton</cp:lastModifiedBy>
  <cp:revision>2</cp:revision>
  <cp:lastPrinted>2023-04-24T09:58:00Z</cp:lastPrinted>
  <dcterms:created xsi:type="dcterms:W3CDTF">2025-12-04T15:56:00Z</dcterms:created>
  <dcterms:modified xsi:type="dcterms:W3CDTF">2025-12-04T15:56:00Z</dcterms:modified>
</cp:coreProperties>
</file>